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I19-3913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Diciembre</w:t>
      </w:r>
      <w:r>
        <w:rPr>
          <w:rFonts w:cs="Arial" w:hAnsi="Arial" w:eastAsia="Arial" w:ascii="Arial"/>
          <w:b/>
          <w:spacing w:val="2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2019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07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Enero</w:t>
      </w:r>
      <w:r>
        <w:rPr>
          <w:rFonts w:cs="Arial" w:hAnsi="Arial" w:eastAsia="Arial" w:ascii="Arial"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2020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11:21:50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